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EndnoteReference"/>
          <w:rFonts w:ascii="Verdana" w:hAnsi="Verdana" w:cs="Arial"/>
          <w:b/>
          <w:color w:val="002060"/>
          <w:sz w:val="36"/>
          <w:szCs w:val="36"/>
          <w:lang w:val="en-GB"/>
        </w:rPr>
        <w:endnoteReference w:id="1"/>
      </w:r>
    </w:p>
    <w:p w14:paraId="0AA13AFF" w14:textId="5A441DB9" w:rsidR="00D97FE7" w:rsidRPr="003234A8" w:rsidRDefault="00D97FE7" w:rsidP="00D97FE7">
      <w:pPr>
        <w:pStyle w:val="CommentText"/>
        <w:tabs>
          <w:tab w:val="left" w:pos="2552"/>
          <w:tab w:val="left" w:pos="3686"/>
          <w:tab w:val="left" w:pos="5954"/>
        </w:tabs>
        <w:rPr>
          <w:rFonts w:ascii="Verdana" w:hAnsi="Verdana" w:cs="Calibri"/>
          <w:lang w:val="en-GB"/>
        </w:rPr>
      </w:pPr>
      <w:r w:rsidRPr="002D2D84">
        <w:rPr>
          <w:rFonts w:ascii="Verdana" w:hAnsi="Verdana" w:cs="Calibri"/>
          <w:lang w:val="en-GB"/>
        </w:rPr>
        <w:t xml:space="preserve">Planned period of </w:t>
      </w:r>
      <w:proofErr w:type="spellStart"/>
      <w:r w:rsidR="000277C5" w:rsidRPr="002D2D84">
        <w:rPr>
          <w:rFonts w:ascii="Verdana" w:hAnsi="Verdana" w:cs="Calibri"/>
          <w:lang w:val="en-GB"/>
        </w:rPr>
        <w:t>physical</w:t>
      </w:r>
      <w:r w:rsidRPr="002D2D84">
        <w:rPr>
          <w:rFonts w:ascii="Verdana" w:hAnsi="Verdana" w:cs="Calibri"/>
          <w:lang w:val="en-GB"/>
        </w:rPr>
        <w:t>t</w:t>
      </w:r>
      <w:r w:rsidR="00E2199B" w:rsidRPr="002D2D84">
        <w:rPr>
          <w:rFonts w:ascii="Verdana" w:hAnsi="Verdana" w:cs="Calibri"/>
          <w:lang w:val="en-GB"/>
        </w:rPr>
        <w:t>raining</w:t>
      </w:r>
      <w:proofErr w:type="spellEnd"/>
      <w:r w:rsidRPr="002D2D84">
        <w:rPr>
          <w:rFonts w:ascii="Verdana" w:hAnsi="Verdana" w:cs="Calibri"/>
          <w:color w:val="FF0000"/>
          <w:lang w:val="en-GB"/>
        </w:rPr>
        <w:t xml:space="preserve"> </w:t>
      </w:r>
      <w:r w:rsidRPr="002D2D84">
        <w:rPr>
          <w:rFonts w:ascii="Verdana" w:hAnsi="Verdana" w:cs="Calibri"/>
          <w:lang w:val="en-GB"/>
        </w:rPr>
        <w:t xml:space="preserve">activity: from </w:t>
      </w:r>
      <w:r w:rsidRPr="003234A8">
        <w:rPr>
          <w:rFonts w:ascii="Verdana" w:hAnsi="Verdana" w:cs="Calibri"/>
          <w:i/>
          <w:lang w:val="en-GB"/>
        </w:rPr>
        <w:t>[day/month/year]</w:t>
      </w:r>
      <w:r w:rsidRPr="003234A8">
        <w:rPr>
          <w:rFonts w:ascii="Verdana" w:hAnsi="Verdana" w:cs="Calibri"/>
          <w:lang w:val="en-GB"/>
        </w:rPr>
        <w:tab/>
        <w:t xml:space="preserve">till </w:t>
      </w:r>
      <w:r w:rsidRPr="003234A8">
        <w:rPr>
          <w:rFonts w:ascii="Verdana" w:hAnsi="Verdana" w:cs="Calibri"/>
          <w:i/>
          <w:lang w:val="en-GB"/>
        </w:rPr>
        <w:t>[day/month/year]</w:t>
      </w:r>
    </w:p>
    <w:p w14:paraId="5D72C547" w14:textId="02352A36" w:rsidR="00887CE1" w:rsidRPr="00140CD0" w:rsidRDefault="000277C5" w:rsidP="005D75AB">
      <w:pPr>
        <w:ind w:right="-992"/>
        <w:jc w:val="left"/>
        <w:rPr>
          <w:rFonts w:ascii="Verdana" w:hAnsi="Verdana" w:cs="Arial"/>
          <w:b/>
          <w:color w:val="002060"/>
          <w:sz w:val="20"/>
          <w:lang w:val="en-GB"/>
        </w:rPr>
      </w:pPr>
      <w:r w:rsidRPr="006E19A6">
        <w:rPr>
          <w:rFonts w:ascii="Verdana" w:hAnsi="Verdana" w:cs="Calibri"/>
          <w:lang w:val="en-GB"/>
        </w:rPr>
        <w:t>If applicable, planned period of virtual training activity</w:t>
      </w:r>
      <w:r w:rsidRPr="002D2D84">
        <w:rPr>
          <w:rFonts w:ascii="Verdana" w:hAnsi="Verdana" w:cs="Calibri"/>
          <w:sz w:val="20"/>
          <w:lang w:val="en-GB"/>
        </w:rPr>
        <w:t xml:space="preserve">: from </w:t>
      </w:r>
      <w:r w:rsidRPr="002D2D84">
        <w:rPr>
          <w:rFonts w:ascii="Verdana" w:hAnsi="Verdana" w:cs="Calibri"/>
          <w:i/>
          <w:sz w:val="20"/>
          <w:lang w:val="en-GB"/>
        </w:rPr>
        <w:t>[day/month/</w:t>
      </w:r>
      <w:proofErr w:type="gramStart"/>
      <w:r w:rsidRPr="002D2D84">
        <w:rPr>
          <w:rFonts w:ascii="Verdana" w:hAnsi="Verdana" w:cs="Calibri"/>
          <w:i/>
          <w:sz w:val="20"/>
          <w:lang w:val="en-GB"/>
        </w:rPr>
        <w:t>year]</w:t>
      </w:r>
      <w:r w:rsidRPr="002D2D84">
        <w:rPr>
          <w:rFonts w:ascii="Verdana" w:hAnsi="Verdana" w:cs="Calibri"/>
          <w:sz w:val="20"/>
          <w:lang w:val="en-GB"/>
        </w:rPr>
        <w:t>till</w:t>
      </w:r>
      <w:proofErr w:type="gramEnd"/>
      <w:r w:rsidRPr="002D2D84">
        <w:rPr>
          <w:rFonts w:ascii="Verdana" w:hAnsi="Verdana" w:cs="Calibri"/>
          <w:sz w:val="20"/>
          <w:lang w:val="en-GB"/>
        </w:rPr>
        <w:t xml:space="preserve"> </w:t>
      </w:r>
      <w:r w:rsidRPr="002D2D84">
        <w:rPr>
          <w:rFonts w:ascii="Verdana" w:hAnsi="Verdana" w:cs="Calibri"/>
          <w:i/>
          <w:sz w:val="20"/>
          <w:lang w:val="en-GB"/>
        </w:rPr>
        <w:t>[day/month/year]</w:t>
      </w:r>
      <w:r w:rsidR="00D97FE7" w:rsidRPr="00140CD0">
        <w:rPr>
          <w:rFonts w:ascii="Verdana" w:hAnsi="Verdana" w:cs="Calibri"/>
          <w:sz w:val="20"/>
          <w:lang w:val="en-GB"/>
        </w:rPr>
        <w:t xml:space="preserve">Duration </w:t>
      </w:r>
      <w:r w:rsidRPr="00140CD0">
        <w:rPr>
          <w:rFonts w:ascii="Verdana" w:hAnsi="Verdana" w:cs="Calibri"/>
          <w:sz w:val="20"/>
          <w:lang w:val="en-GB"/>
        </w:rPr>
        <w:t xml:space="preserve">of physical mobility </w:t>
      </w:r>
      <w:r w:rsidR="00D97FE7" w:rsidRPr="00140CD0">
        <w:rPr>
          <w:rFonts w:ascii="Verdana" w:hAnsi="Verdana" w:cs="Calibri"/>
          <w:sz w:val="20"/>
          <w:lang w:val="en-GB"/>
        </w:rPr>
        <w:t xml:space="preserve">(days) – excluding travel days: ………………….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78"/>
        <w:gridCol w:w="1499"/>
        <w:gridCol w:w="1686"/>
        <w:gridCol w:w="2109"/>
      </w:tblGrid>
      <w:tr w:rsidR="00377526" w:rsidRPr="007673FA" w14:paraId="5D72C54D" w14:textId="77777777" w:rsidTr="00140CD0">
        <w:trPr>
          <w:trHeight w:val="334"/>
        </w:trPr>
        <w:tc>
          <w:tcPr>
            <w:tcW w:w="3510"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560"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1701"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140CD0">
        <w:trPr>
          <w:trHeight w:val="412"/>
        </w:trPr>
        <w:tc>
          <w:tcPr>
            <w:tcW w:w="3510"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1560"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140CD0">
        <w:tc>
          <w:tcPr>
            <w:tcW w:w="3510" w:type="dxa"/>
            <w:shd w:val="clear" w:color="auto" w:fill="FFFFFF"/>
          </w:tcPr>
          <w:p w14:paraId="5D72C553" w14:textId="2FC3EA51"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1560"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proofErr w:type="gramStart"/>
            <w:r w:rsidRPr="00140CD0">
              <w:rPr>
                <w:rFonts w:ascii="Verdana" w:hAnsi="Verdana" w:cs="Arial"/>
                <w:sz w:val="20"/>
                <w:lang w:val="en-GB"/>
              </w:rPr>
              <w:t>20../</w:t>
            </w:r>
            <w:proofErr w:type="gramEnd"/>
            <w:r w:rsidRPr="00140CD0">
              <w:rPr>
                <w:rFonts w:ascii="Verdana" w:hAnsi="Verdana" w:cs="Arial"/>
                <w:sz w:val="20"/>
                <w:lang w:val="en-GB"/>
              </w:rPr>
              <w:t>20..</w:t>
            </w:r>
          </w:p>
        </w:tc>
      </w:tr>
      <w:tr w:rsidR="00CC707F" w:rsidRPr="007673FA" w14:paraId="5D72C55C" w14:textId="77777777" w:rsidTr="00140CD0">
        <w:tc>
          <w:tcPr>
            <w:tcW w:w="3510"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5418"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887CE1" w:rsidRPr="007673FA" w14:paraId="5D72C563" w14:textId="77777777" w:rsidTr="00526FE9">
        <w:trPr>
          <w:trHeight w:val="371"/>
        </w:trPr>
        <w:tc>
          <w:tcPr>
            <w:tcW w:w="2232"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77777777" w:rsidR="00887CE1" w:rsidRPr="007673FA" w:rsidRDefault="00887CE1" w:rsidP="00A07EA6">
            <w:pPr>
              <w:ind w:right="-993"/>
              <w:jc w:val="left"/>
              <w:rPr>
                <w:rFonts w:ascii="Verdana" w:hAnsi="Verdana" w:cs="Arial"/>
                <w:b/>
                <w:color w:val="002060"/>
                <w:sz w:val="20"/>
                <w:lang w:val="en-GB"/>
              </w:rPr>
            </w:pPr>
          </w:p>
        </w:tc>
        <w:tc>
          <w:tcPr>
            <w:tcW w:w="2268" w:type="dxa"/>
            <w:vMerge w:val="restart"/>
            <w:shd w:val="clear" w:color="auto" w:fill="FFFFFF"/>
          </w:tcPr>
          <w:p w14:paraId="5D72C561" w14:textId="0AAE9926" w:rsidR="00887CE1" w:rsidRPr="00E02718" w:rsidRDefault="00526FE9" w:rsidP="00526FE9">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14:paraId="5D72C562" w14:textId="77777777" w:rsidR="00887CE1" w:rsidRPr="007673FA" w:rsidRDefault="00887CE1" w:rsidP="00526FE9">
            <w:pPr>
              <w:ind w:right="-993"/>
              <w:rPr>
                <w:rFonts w:ascii="Verdana" w:hAnsi="Verdana" w:cs="Arial"/>
                <w:b/>
                <w:color w:val="002060"/>
                <w:sz w:val="20"/>
                <w:lang w:val="en-GB"/>
              </w:rPr>
            </w:pPr>
          </w:p>
        </w:tc>
      </w:tr>
      <w:tr w:rsidR="00887CE1" w:rsidRPr="007673FA" w14:paraId="5D72C56A" w14:textId="77777777" w:rsidTr="00526FE9">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EndnoteReferenc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w:t>
            </w:r>
            <w:proofErr w:type="gramStart"/>
            <w:r w:rsidRPr="005E466D">
              <w:rPr>
                <w:rFonts w:ascii="Verdana" w:hAnsi="Verdana" w:cs="Arial"/>
                <w:sz w:val="16"/>
                <w:szCs w:val="16"/>
                <w:lang w:val="en-GB"/>
              </w:rPr>
              <w:t>if</w:t>
            </w:r>
            <w:proofErr w:type="gramEnd"/>
            <w:r w:rsidRPr="005E466D">
              <w:rPr>
                <w:rFonts w:ascii="Verdana" w:hAnsi="Verdana" w:cs="Arial"/>
                <w:sz w:val="16"/>
                <w:szCs w:val="16"/>
                <w:lang w:val="en-GB"/>
              </w:rPr>
              <w:t xml:space="preserve">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D72C567" w14:textId="77777777" w:rsidR="00887CE1" w:rsidRPr="007673FA" w:rsidRDefault="00887CE1" w:rsidP="00A07EA6">
            <w:pPr>
              <w:ind w:right="-993"/>
              <w:jc w:val="left"/>
              <w:rPr>
                <w:rFonts w:ascii="Verdana" w:hAnsi="Verdana" w:cs="Arial"/>
                <w:b/>
                <w:color w:val="002060"/>
                <w:sz w:val="20"/>
                <w:lang w:val="en-GB"/>
              </w:rPr>
            </w:pPr>
          </w:p>
        </w:tc>
        <w:tc>
          <w:tcPr>
            <w:tcW w:w="2268"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157"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377526" w:rsidRPr="007673FA" w14:paraId="5D72C56F" w14:textId="77777777" w:rsidTr="00526FE9">
        <w:trPr>
          <w:trHeight w:val="559"/>
        </w:trPr>
        <w:tc>
          <w:tcPr>
            <w:tcW w:w="2232"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D72C56C"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tcPr>
          <w:p w14:paraId="5D72C56E" w14:textId="77777777" w:rsidR="00377526" w:rsidRPr="007673FA" w:rsidRDefault="00377526" w:rsidP="00A07EA6">
            <w:pPr>
              <w:ind w:right="-993"/>
              <w:jc w:val="center"/>
              <w:rPr>
                <w:rFonts w:ascii="Verdana" w:hAnsi="Verdana" w:cs="Arial"/>
                <w:b/>
                <w:sz w:val="20"/>
                <w:lang w:val="en-GB"/>
              </w:rPr>
            </w:pPr>
          </w:p>
        </w:tc>
      </w:tr>
      <w:tr w:rsidR="00377526" w:rsidRPr="00E02718" w14:paraId="5D72C574" w14:textId="77777777" w:rsidTr="00526FE9">
        <w:tc>
          <w:tcPr>
            <w:tcW w:w="2232"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D72C571"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72" w14:textId="77777777" w:rsidR="00377526" w:rsidRPr="00E02718" w:rsidRDefault="00377526" w:rsidP="00A07EA6">
            <w:pPr>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157" w:type="dxa"/>
            <w:shd w:val="clear" w:color="auto" w:fill="FFFFFF"/>
          </w:tcPr>
          <w:p w14:paraId="5D72C573" w14:textId="77777777" w:rsidR="00377526" w:rsidRPr="00E02718" w:rsidRDefault="00377526" w:rsidP="00A07EA6">
            <w:pPr>
              <w:ind w:right="-993"/>
              <w:jc w:val="left"/>
              <w:rPr>
                <w:rFonts w:ascii="Verdana" w:hAnsi="Verdana" w:cs="Arial"/>
                <w:b/>
                <w:color w:val="002060"/>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w:t>
            </w:r>
            <w:proofErr w:type="gramStart"/>
            <w:r w:rsidRPr="00A740AA">
              <w:rPr>
                <w:rFonts w:ascii="Verdana" w:hAnsi="Verdana" w:cs="Arial"/>
                <w:sz w:val="16"/>
                <w:szCs w:val="16"/>
                <w:lang w:val="en-GB"/>
              </w:rPr>
              <w:t>if</w:t>
            </w:r>
            <w:proofErr w:type="gramEnd"/>
            <w:r w:rsidRPr="00A740AA">
              <w:rPr>
                <w:rFonts w:ascii="Verdana" w:hAnsi="Verdana" w:cs="Arial"/>
                <w:sz w:val="16"/>
                <w:szCs w:val="16"/>
                <w:lang w:val="en-GB"/>
              </w:rPr>
              <w:t xml:space="preserve">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A07EA6">
            <w:pPr>
              <w:ind w:right="-993"/>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w:t>
            </w:r>
            <w:proofErr w:type="gramStart"/>
            <w:r w:rsidRPr="00CF3C00">
              <w:rPr>
                <w:rFonts w:ascii="Verdana" w:hAnsi="Verdana" w:cs="Arial"/>
                <w:sz w:val="16"/>
                <w:szCs w:val="16"/>
                <w:lang w:val="en-GB"/>
              </w:rPr>
              <w:t>if</w:t>
            </w:r>
            <w:proofErr w:type="gramEnd"/>
            <w:r w:rsidRPr="00CF3C00">
              <w:rPr>
                <w:rFonts w:ascii="Verdana" w:hAnsi="Verdana" w:cs="Arial"/>
                <w:sz w:val="16"/>
                <w:szCs w:val="16"/>
                <w:lang w:val="en-GB"/>
              </w:rPr>
              <w:t xml:space="preserve"> applicable)</w:t>
            </w:r>
          </w:p>
        </w:tc>
        <w:tc>
          <w:tcPr>
            <w:tcW w:w="2157" w:type="dxa"/>
            <w:shd w:val="clear" w:color="auto" w:fill="FFFFFF"/>
          </w:tcPr>
          <w:p w14:paraId="0A24C3A1" w14:textId="5E0B1135" w:rsidR="00E915B6" w:rsidRDefault="008D63E3"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8D63E3"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1CEB6425" w14:textId="10EBF62E" w:rsidR="000277C5" w:rsidRPr="000277C5" w:rsidRDefault="000277C5" w:rsidP="00140CD0">
      <w:pPr>
        <w:pStyle w:val="CommentText"/>
        <w:tabs>
          <w:tab w:val="left" w:pos="2552"/>
          <w:tab w:val="left" w:pos="3686"/>
          <w:tab w:val="left" w:pos="5954"/>
        </w:tabs>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 xml:space="preserve">programme?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40CD0"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140CD0"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140CD0"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140CD0"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140CD0"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w:t>
            </w:r>
            <w:proofErr w:type="gramStart"/>
            <w:r w:rsidR="00DD35B7" w:rsidRPr="00DD35B7">
              <w:rPr>
                <w:rFonts w:ascii="Verdana" w:hAnsi="Verdana" w:cs="Calibri"/>
                <w:b/>
                <w:sz w:val="20"/>
                <w:lang w:val="is-IS"/>
              </w:rPr>
              <w:t>e.g.</w:t>
            </w:r>
            <w:proofErr w:type="gramEnd"/>
            <w:r w:rsidR="00DD35B7" w:rsidRPr="00DD35B7">
              <w:rPr>
                <w:rFonts w:ascii="Verdana" w:hAnsi="Verdana" w:cs="Calibri"/>
                <w:b/>
                <w:sz w:val="20"/>
                <w:lang w:val="is-IS"/>
              </w:rPr>
              <w:t xml:space="preserve">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lastRenderedPageBreak/>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140CD0"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66449" w14:textId="77777777" w:rsidR="008D63E3" w:rsidRDefault="008D63E3">
      <w:r>
        <w:separator/>
      </w:r>
    </w:p>
  </w:endnote>
  <w:endnote w:type="continuationSeparator" w:id="0">
    <w:p w14:paraId="117F8D83" w14:textId="77777777" w:rsidR="008D63E3" w:rsidRDefault="008D63E3">
      <w:r>
        <w:continuationSeparator/>
      </w:r>
    </w:p>
  </w:endnote>
  <w:endnote w:id="1">
    <w:p w14:paraId="2B08B470" w14:textId="74430D65" w:rsidR="007550F5" w:rsidRDefault="00D97FE7" w:rsidP="007550F5">
      <w:pPr>
        <w:pStyle w:val="EndnoteText"/>
        <w:spacing w:after="12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EndnoteTex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EndnoteTex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715B8A94" w:rsidR="009F2721" w:rsidRPr="002A2E71" w:rsidRDefault="009F2721" w:rsidP="00CB488B">
      <w:pPr>
        <w:pStyle w:val="EndnoteText"/>
        <w:spacing w:after="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09B52" w14:textId="77777777" w:rsidR="00435221" w:rsidRDefault="00435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59896"/>
      <w:docPartObj>
        <w:docPartGallery w:val="Page Numbers (Bottom of Page)"/>
        <w:docPartUnique/>
      </w:docPartObj>
    </w:sdtPr>
    <w:sdtEndPr>
      <w:rPr>
        <w:noProof/>
      </w:rPr>
    </w:sdtEndPr>
    <w:sdtContent>
      <w:p w14:paraId="2EB0E9E7" w14:textId="00F04905" w:rsidR="009F32D0" w:rsidRDefault="009F32D0">
        <w:pPr>
          <w:pStyle w:val="Footer"/>
          <w:jc w:val="center"/>
        </w:pPr>
        <w:r>
          <w:fldChar w:fldCharType="begin"/>
        </w:r>
        <w:r>
          <w:instrText xml:space="preserve"> PAGE   \* MERGEFORMAT </w:instrText>
        </w:r>
        <w:r>
          <w:fldChar w:fldCharType="separate"/>
        </w:r>
        <w:r w:rsidR="00140CD0">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61DDD" w14:textId="77777777" w:rsidR="008D63E3" w:rsidRDefault="008D63E3">
      <w:r>
        <w:separator/>
      </w:r>
    </w:p>
  </w:footnote>
  <w:footnote w:type="continuationSeparator" w:id="0">
    <w:p w14:paraId="11BF36E2" w14:textId="77777777" w:rsidR="008D63E3" w:rsidRDefault="008D6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3FE9D" w14:textId="77777777" w:rsidR="00435221" w:rsidRDefault="004352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GB" w:eastAsia="en-GB"/>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34A8"/>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D63E3"/>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5C36"/>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B56C2682F3464BA9601343A25F29F2" ma:contentTypeVersion="6" ma:contentTypeDescription="Create a new document." ma:contentTypeScope="" ma:versionID="5bf40a82b44ae1d0509b2819b23bac8e">
  <xsd:schema xmlns:xsd="http://www.w3.org/2001/XMLSchema" xmlns:xs="http://www.w3.org/2001/XMLSchema" xmlns:p="http://schemas.microsoft.com/office/2006/metadata/properties" xmlns:ns2="8114cec2-7466-4a09-8f05-41394fb5d73a" xmlns:ns3="1da0a812-136f-4ea9-9d0e-4cd82503c772" targetNamespace="http://schemas.microsoft.com/office/2006/metadata/properties" ma:root="true" ma:fieldsID="01e4f007f4ffa6327b7d2d6c7dfcc37d" ns2:_="" ns3:_="">
    <xsd:import namespace="8114cec2-7466-4a09-8f05-41394fb5d73a"/>
    <xsd:import namespace="1da0a812-136f-4ea9-9d0e-4cd82503c7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cec2-7466-4a09-8f05-41394fb5d7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0a812-136f-4ea9-9d0e-4cd82503c7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5.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EurolookProperties>
  <ProductCustomizationId/>
  <Created>
    <Version>4.1</Version>
    <Date>2019-02-18T15:34:24</Date>
    <Language>FR</Language>
    <Note/>
  </Created>
  <Edited>
    <Version>10.0.42447.0</Version>
    <Date>2021-08-25T10:29:17</Date>
  </Edited>
  <DocumentModel>
    <Id>6cbda13a-4db2-46c6-876a-ef72275827ef</Id>
    <Name>Report</Name>
  </DocumentModel>
  <DocumentDate/>
  <DocumentVersion/>
  <CompatibilityMode>Eurolook4X</CompatibilityMode>
</EurolookProperties>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9DB209D5-D670-4705-8F2A-C2D5835FF280}"/>
</file>

<file path=customXml/itemProps4.xml><?xml version="1.0" encoding="utf-8"?>
<ds:datastoreItem xmlns:ds="http://schemas.openxmlformats.org/officeDocument/2006/customXml" ds:itemID="{6A2EC03F-F3F3-4FBB-80D0-6EB4BF457054}">
  <ds:schemaRefs/>
</ds:datastoreItem>
</file>

<file path=customXml/itemProps5.xml><?xml version="1.0" encoding="utf-8"?>
<ds:datastoreItem xmlns:ds="http://schemas.openxmlformats.org/officeDocument/2006/customXml" ds:itemID="{7ED25EBC-033C-4EFB-A71C-4A7930F785B0}">
  <ds:schemaRefs/>
</ds:datastoreItem>
</file>

<file path=customXml/itemProps6.xml><?xml version="1.0" encoding="utf-8"?>
<ds:datastoreItem xmlns:ds="http://schemas.openxmlformats.org/officeDocument/2006/customXml" ds:itemID="{F9D1DBC0-B159-4D0A-84FB-07A7EAAA54EA}">
  <ds:schemaRefs>
    <ds:schemaRef ds:uri="http://schemas.openxmlformats.org/officeDocument/2006/bibliography"/>
  </ds:schemaRefs>
</ds:datastoreItem>
</file>

<file path=customXml/itemProps7.xml><?xml version="1.0" encoding="utf-8"?>
<ds:datastoreItem xmlns:ds="http://schemas.openxmlformats.org/officeDocument/2006/customXml" ds:itemID="{F4294558-0429-44DF-A4CB-4EF9B3B43227}">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409</Words>
  <Characters>2337</Characters>
  <Application>Microsoft Office Word</Application>
  <DocSecurity>0</DocSecurity>
  <PresentationFormat>Microsoft Word 11.0</PresentationFormat>
  <Lines>19</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2741</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Filip Gašparović</cp:lastModifiedBy>
  <cp:revision>2</cp:revision>
  <cp:lastPrinted>2013-11-06T08:46:00Z</cp:lastPrinted>
  <dcterms:created xsi:type="dcterms:W3CDTF">2021-09-01T06:17:00Z</dcterms:created>
  <dcterms:modified xsi:type="dcterms:W3CDTF">2021-09-01T06:17:00Z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0x010100B1B56C2682F3464BA9601343A25F29F2</vt:lpwstr>
  </property>
</Properties>
</file>