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Referencakrajnjebiljek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7777777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eferencakrajnjebiljek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654677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Referencakrajnjebiljek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C753CC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C753CC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slov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2C6870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2C6870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2C6870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2C6870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eferencakrajnjebiljek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2C6870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eferencafusnot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A161F" w14:textId="77777777" w:rsidR="00AD6B78" w:rsidRDefault="00AD6B78">
      <w:r>
        <w:separator/>
      </w:r>
    </w:p>
  </w:endnote>
  <w:endnote w:type="continuationSeparator" w:id="0">
    <w:p w14:paraId="0AFC7016" w14:textId="77777777" w:rsidR="00AD6B78" w:rsidRDefault="00AD6B78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Style w:val="Referencakrajnjebiljek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019B0ECA" w:rsidR="00D302B8" w:rsidRPr="002A2E71" w:rsidRDefault="00D302B8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77777777" w:rsidR="00377526" w:rsidRPr="002A2E71" w:rsidRDefault="00377526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iperveza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29355CE6" w:rsidR="009F2721" w:rsidRPr="002A2E71" w:rsidRDefault="009F2721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r w:rsidRPr="002A2E71">
        <w:rPr>
          <w:rFonts w:ascii="Verdana" w:hAnsi="Verdana"/>
          <w:sz w:val="16"/>
          <w:szCs w:val="16"/>
          <w:lang w:val="en-GB"/>
        </w:rPr>
        <w:t>refererences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6AFFC985" w:rsidR="008F1CA2" w:rsidRPr="008F1CA2" w:rsidRDefault="008F1CA2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</w:t>
      </w:r>
      <w:r w:rsidRPr="002A2E71">
        <w:rPr>
          <w:rFonts w:ascii="Verdana" w:hAnsi="Verdana"/>
          <w:sz w:val="16"/>
          <w:szCs w:val="16"/>
          <w:lang w:val="en-GB"/>
        </w:rPr>
        <w:t xml:space="preserve">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</w:t>
      </w:r>
      <w:r w:rsidR="00EC5ADF">
        <w:rPr>
          <w:rFonts w:ascii="Verdana" w:hAnsi="Verdana" w:cs="Calibri"/>
          <w:sz w:val="16"/>
          <w:szCs w:val="16"/>
          <w:lang w:val="en-GB"/>
        </w:rPr>
        <w:t xml:space="preserve"> third </w:t>
      </w:r>
      <w:r w:rsidR="00EC5ADF">
        <w:rPr>
          <w:rFonts w:ascii="Verdana" w:hAnsi="Verdana" w:cs="Calibri"/>
          <w:sz w:val="16"/>
          <w:szCs w:val="16"/>
          <w:lang w:val="en-GB"/>
        </w:rPr>
        <w:t>coutnries not associated to the programme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>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40445A76" w:rsidR="009F32D0" w:rsidRDefault="009F32D0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584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Podnoje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27380" w14:textId="77777777" w:rsidR="00AD6B78" w:rsidRDefault="00AD6B78">
      <w:r>
        <w:separator/>
      </w:r>
    </w:p>
  </w:footnote>
  <w:footnote w:type="continuationSeparator" w:id="0">
    <w:p w14:paraId="278A292E" w14:textId="77777777" w:rsidR="00AD6B78" w:rsidRDefault="00AD6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Zaglavlj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Zaglavlj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Brojevi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slov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slov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slov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slov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Brojevi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Brojevi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Grafikeoznake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Grafikeoznake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Grafikeoznake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Grafikeoznake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Brojevi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755352">
    <w:abstractNumId w:val="1"/>
  </w:num>
  <w:num w:numId="2" w16cid:durableId="945313025">
    <w:abstractNumId w:val="0"/>
  </w:num>
  <w:num w:numId="3" w16cid:durableId="529104604">
    <w:abstractNumId w:val="18"/>
  </w:num>
  <w:num w:numId="4" w16cid:durableId="2106227038">
    <w:abstractNumId w:val="27"/>
  </w:num>
  <w:num w:numId="5" w16cid:durableId="415249955">
    <w:abstractNumId w:val="20"/>
  </w:num>
  <w:num w:numId="6" w16cid:durableId="409232848">
    <w:abstractNumId w:val="26"/>
  </w:num>
  <w:num w:numId="7" w16cid:durableId="1548493060">
    <w:abstractNumId w:val="41"/>
  </w:num>
  <w:num w:numId="8" w16cid:durableId="294415002">
    <w:abstractNumId w:val="42"/>
  </w:num>
  <w:num w:numId="9" w16cid:durableId="630668216">
    <w:abstractNumId w:val="24"/>
  </w:num>
  <w:num w:numId="10" w16cid:durableId="2046440939">
    <w:abstractNumId w:val="40"/>
  </w:num>
  <w:num w:numId="11" w16cid:durableId="361904991">
    <w:abstractNumId w:val="38"/>
  </w:num>
  <w:num w:numId="12" w16cid:durableId="491915105">
    <w:abstractNumId w:val="30"/>
  </w:num>
  <w:num w:numId="13" w16cid:durableId="1282033081">
    <w:abstractNumId w:val="36"/>
  </w:num>
  <w:num w:numId="14" w16cid:durableId="1790854116">
    <w:abstractNumId w:val="19"/>
  </w:num>
  <w:num w:numId="15" w16cid:durableId="1443261952">
    <w:abstractNumId w:val="25"/>
  </w:num>
  <w:num w:numId="16" w16cid:durableId="1305425210">
    <w:abstractNumId w:val="15"/>
  </w:num>
  <w:num w:numId="17" w16cid:durableId="263155903">
    <w:abstractNumId w:val="21"/>
  </w:num>
  <w:num w:numId="18" w16cid:durableId="958990758">
    <w:abstractNumId w:val="43"/>
  </w:num>
  <w:num w:numId="19" w16cid:durableId="1774327931">
    <w:abstractNumId w:val="32"/>
  </w:num>
  <w:num w:numId="20" w16cid:durableId="803472897">
    <w:abstractNumId w:val="17"/>
  </w:num>
  <w:num w:numId="21" w16cid:durableId="1982615438">
    <w:abstractNumId w:val="28"/>
  </w:num>
  <w:num w:numId="22" w16cid:durableId="1443381952">
    <w:abstractNumId w:val="29"/>
  </w:num>
  <w:num w:numId="23" w16cid:durableId="292560374">
    <w:abstractNumId w:val="31"/>
  </w:num>
  <w:num w:numId="24" w16cid:durableId="927807914">
    <w:abstractNumId w:val="4"/>
  </w:num>
  <w:num w:numId="25" w16cid:durableId="1067529430">
    <w:abstractNumId w:val="7"/>
  </w:num>
  <w:num w:numId="26" w16cid:durableId="716780950">
    <w:abstractNumId w:val="34"/>
  </w:num>
  <w:num w:numId="27" w16cid:durableId="604852295">
    <w:abstractNumId w:val="16"/>
  </w:num>
  <w:num w:numId="28" w16cid:durableId="2147358030">
    <w:abstractNumId w:val="10"/>
  </w:num>
  <w:num w:numId="29" w16cid:durableId="29109646">
    <w:abstractNumId w:val="37"/>
  </w:num>
  <w:num w:numId="30" w16cid:durableId="454524719">
    <w:abstractNumId w:val="33"/>
  </w:num>
  <w:num w:numId="31" w16cid:durableId="1002011205">
    <w:abstractNumId w:val="23"/>
  </w:num>
  <w:num w:numId="32" w16cid:durableId="373582507">
    <w:abstractNumId w:val="12"/>
  </w:num>
  <w:num w:numId="33" w16cid:durableId="1203135139">
    <w:abstractNumId w:val="35"/>
  </w:num>
  <w:num w:numId="34" w16cid:durableId="1456634484">
    <w:abstractNumId w:val="13"/>
  </w:num>
  <w:num w:numId="35" w16cid:durableId="1346637394">
    <w:abstractNumId w:val="14"/>
  </w:num>
  <w:num w:numId="36" w16cid:durableId="209148481">
    <w:abstractNumId w:val="11"/>
  </w:num>
  <w:num w:numId="37" w16cid:durableId="842551737">
    <w:abstractNumId w:val="9"/>
  </w:num>
  <w:num w:numId="38" w16cid:durableId="1685353905">
    <w:abstractNumId w:val="35"/>
  </w:num>
  <w:num w:numId="39" w16cid:durableId="199585539">
    <w:abstractNumId w:val="44"/>
  </w:num>
  <w:num w:numId="40" w16cid:durableId="204787186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90539782">
    <w:abstractNumId w:val="3"/>
  </w:num>
  <w:num w:numId="42" w16cid:durableId="12731738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23937555">
    <w:abstractNumId w:val="18"/>
  </w:num>
  <w:num w:numId="44" w16cid:durableId="544800921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Reetkatablice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53CC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slov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slov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slov3">
    <w:name w:val="heading 3"/>
    <w:basedOn w:val="Normal"/>
    <w:next w:val="Text3"/>
    <w:link w:val="Naslov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slov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Naslov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slov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slov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slov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slov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kteksta">
    <w:name w:val="Block Text"/>
    <w:basedOn w:val="Normal"/>
    <w:pPr>
      <w:spacing w:after="120"/>
      <w:ind w:left="1440" w:right="1440"/>
    </w:pPr>
  </w:style>
  <w:style w:type="paragraph" w:styleId="Tijeloteksta">
    <w:name w:val="Body Text"/>
    <w:basedOn w:val="Normal"/>
    <w:pPr>
      <w:spacing w:after="120"/>
    </w:pPr>
  </w:style>
  <w:style w:type="paragraph" w:styleId="Tijeloteksta2">
    <w:name w:val="Body Text 2"/>
    <w:basedOn w:val="Normal"/>
    <w:pPr>
      <w:spacing w:after="120" w:line="480" w:lineRule="auto"/>
    </w:pPr>
  </w:style>
  <w:style w:type="paragraph" w:styleId="Tijeloteksta3">
    <w:name w:val="Body Text 3"/>
    <w:basedOn w:val="Normal"/>
    <w:pPr>
      <w:spacing w:after="120"/>
    </w:pPr>
    <w:rPr>
      <w:sz w:val="16"/>
    </w:rPr>
  </w:style>
  <w:style w:type="paragraph" w:styleId="Tijeloteksta-prvauvlaka">
    <w:name w:val="Body Text First Indent"/>
    <w:basedOn w:val="Tijeloteksta"/>
    <w:pPr>
      <w:ind w:firstLine="210"/>
    </w:pPr>
  </w:style>
  <w:style w:type="paragraph" w:styleId="Uvuenotijeloteksta">
    <w:name w:val="Body Text Indent"/>
    <w:basedOn w:val="Normal"/>
    <w:pPr>
      <w:spacing w:after="120"/>
      <w:ind w:left="283"/>
    </w:pPr>
  </w:style>
  <w:style w:type="paragraph" w:styleId="Tijeloteksta-prvauvlaka2">
    <w:name w:val="Body Text First Indent 2"/>
    <w:basedOn w:val="Uvuenotijeloteksta"/>
    <w:pPr>
      <w:ind w:firstLine="210"/>
    </w:pPr>
  </w:style>
  <w:style w:type="paragraph" w:styleId="Tijeloteksta-uvlaka2">
    <w:name w:val="Body Text Indent 2"/>
    <w:basedOn w:val="Normal"/>
    <w:pPr>
      <w:spacing w:after="120" w:line="480" w:lineRule="auto"/>
      <w:ind w:left="283"/>
    </w:pPr>
  </w:style>
  <w:style w:type="paragraph" w:styleId="Tijeloteksta-uvlaka3">
    <w:name w:val="Body Text Indent 3"/>
    <w:basedOn w:val="Normal"/>
    <w:pPr>
      <w:spacing w:after="120"/>
      <w:ind w:left="283"/>
    </w:pPr>
    <w:rPr>
      <w:sz w:val="16"/>
    </w:rPr>
  </w:style>
  <w:style w:type="paragraph" w:styleId="Opisslike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Naslov1"/>
    <w:pPr>
      <w:keepNext/>
      <w:spacing w:after="480"/>
      <w:jc w:val="center"/>
    </w:pPr>
    <w:rPr>
      <w:b/>
      <w:smallCaps/>
      <w:sz w:val="28"/>
    </w:rPr>
  </w:style>
  <w:style w:type="paragraph" w:styleId="Zavretak">
    <w:name w:val="Closing"/>
    <w:basedOn w:val="Normal"/>
    <w:pPr>
      <w:ind w:left="4252"/>
    </w:pPr>
  </w:style>
  <w:style w:type="paragraph" w:styleId="Tekstkomentara">
    <w:name w:val="annotation text"/>
    <w:basedOn w:val="Normal"/>
    <w:link w:val="TekstkomentaraChar"/>
    <w:rPr>
      <w:sz w:val="20"/>
    </w:rPr>
  </w:style>
  <w:style w:type="paragraph" w:styleId="Datum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Kartadokumenta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krajnjebiljeke">
    <w:name w:val="endnote text"/>
    <w:basedOn w:val="Normal"/>
    <w:link w:val="TekstkrajnjebiljekeChar"/>
    <w:semiHidden/>
    <w:rPr>
      <w:sz w:val="20"/>
    </w:rPr>
  </w:style>
  <w:style w:type="paragraph" w:styleId="Adresaomotnic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Povratnaomotnica">
    <w:name w:val="envelope return"/>
    <w:basedOn w:val="Normal"/>
    <w:pPr>
      <w:spacing w:after="0"/>
    </w:pPr>
    <w:rPr>
      <w:sz w:val="20"/>
    </w:rPr>
  </w:style>
  <w:style w:type="paragraph" w:styleId="Podnoje">
    <w:name w:val="footer"/>
    <w:basedOn w:val="Normal"/>
    <w:link w:val="Podnoje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fusnote">
    <w:name w:val="footnote text"/>
    <w:basedOn w:val="Normal"/>
    <w:pPr>
      <w:ind w:left="357" w:hanging="357"/>
    </w:pPr>
    <w:rPr>
      <w:sz w:val="20"/>
    </w:rPr>
  </w:style>
  <w:style w:type="paragraph" w:styleId="Zaglavlje">
    <w:name w:val="header"/>
    <w:basedOn w:val="Normal"/>
    <w:link w:val="Zaglavlje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"/>
    <w:next w:val="Normal"/>
    <w:autoRedefine/>
    <w:semiHidden/>
    <w:pPr>
      <w:ind w:left="240" w:hanging="240"/>
    </w:pPr>
  </w:style>
  <w:style w:type="paragraph" w:styleId="Indeks2">
    <w:name w:val="index 2"/>
    <w:basedOn w:val="Normal"/>
    <w:next w:val="Normal"/>
    <w:autoRedefine/>
    <w:semiHidden/>
    <w:pPr>
      <w:ind w:left="480" w:hanging="240"/>
    </w:pPr>
  </w:style>
  <w:style w:type="paragraph" w:styleId="Indeks3">
    <w:name w:val="index 3"/>
    <w:basedOn w:val="Normal"/>
    <w:next w:val="Normal"/>
    <w:autoRedefine/>
    <w:semiHidden/>
    <w:pPr>
      <w:ind w:left="720" w:hanging="240"/>
    </w:pPr>
  </w:style>
  <w:style w:type="paragraph" w:styleId="Indeks4">
    <w:name w:val="index 4"/>
    <w:basedOn w:val="Normal"/>
    <w:next w:val="Normal"/>
    <w:autoRedefine/>
    <w:semiHidden/>
    <w:pPr>
      <w:ind w:left="960" w:hanging="240"/>
    </w:pPr>
  </w:style>
  <w:style w:type="paragraph" w:styleId="Indeks5">
    <w:name w:val="index 5"/>
    <w:basedOn w:val="Normal"/>
    <w:next w:val="Normal"/>
    <w:autoRedefine/>
    <w:semiHidden/>
    <w:pPr>
      <w:ind w:left="1200" w:hanging="240"/>
    </w:pPr>
  </w:style>
  <w:style w:type="paragraph" w:styleId="Indeks6">
    <w:name w:val="index 6"/>
    <w:basedOn w:val="Normal"/>
    <w:next w:val="Normal"/>
    <w:autoRedefine/>
    <w:semiHidden/>
    <w:pPr>
      <w:ind w:left="1440" w:hanging="240"/>
    </w:pPr>
  </w:style>
  <w:style w:type="paragraph" w:styleId="Indeks7">
    <w:name w:val="index 7"/>
    <w:basedOn w:val="Normal"/>
    <w:next w:val="Normal"/>
    <w:autoRedefine/>
    <w:semiHidden/>
    <w:pPr>
      <w:ind w:left="1680" w:hanging="240"/>
    </w:pPr>
  </w:style>
  <w:style w:type="paragraph" w:styleId="Indeks8">
    <w:name w:val="index 8"/>
    <w:basedOn w:val="Normal"/>
    <w:next w:val="Normal"/>
    <w:autoRedefine/>
    <w:semiHidden/>
    <w:pPr>
      <w:ind w:left="1920" w:hanging="240"/>
    </w:pPr>
  </w:style>
  <w:style w:type="paragraph" w:styleId="Indeks9">
    <w:name w:val="index 9"/>
    <w:basedOn w:val="Normal"/>
    <w:next w:val="Normal"/>
    <w:autoRedefine/>
    <w:semiHidden/>
    <w:pPr>
      <w:ind w:left="2160" w:hanging="240"/>
    </w:pPr>
  </w:style>
  <w:style w:type="paragraph" w:styleId="Naslovindeksa">
    <w:name w:val="index heading"/>
    <w:basedOn w:val="Normal"/>
    <w:next w:val="Indeks1"/>
    <w:semiHidden/>
    <w:rPr>
      <w:rFonts w:ascii="Arial" w:hAnsi="Arial"/>
      <w:b/>
    </w:rPr>
  </w:style>
  <w:style w:type="paragraph" w:styleId="Popis">
    <w:name w:val="List"/>
    <w:basedOn w:val="Normal"/>
    <w:pPr>
      <w:ind w:left="283" w:hanging="283"/>
    </w:pPr>
  </w:style>
  <w:style w:type="paragraph" w:styleId="Popis2">
    <w:name w:val="List 2"/>
    <w:basedOn w:val="Normal"/>
    <w:pPr>
      <w:ind w:left="566" w:hanging="283"/>
    </w:pPr>
  </w:style>
  <w:style w:type="paragraph" w:styleId="Popis3">
    <w:name w:val="List 3"/>
    <w:basedOn w:val="Normal"/>
    <w:pPr>
      <w:ind w:left="849" w:hanging="283"/>
    </w:pPr>
  </w:style>
  <w:style w:type="paragraph" w:styleId="Popis4">
    <w:name w:val="List 4"/>
    <w:basedOn w:val="Normal"/>
    <w:pPr>
      <w:ind w:left="1132" w:hanging="283"/>
    </w:pPr>
  </w:style>
  <w:style w:type="paragraph" w:styleId="Popis5">
    <w:name w:val="List 5"/>
    <w:basedOn w:val="Normal"/>
    <w:pPr>
      <w:ind w:left="1415" w:hanging="283"/>
    </w:pPr>
  </w:style>
  <w:style w:type="paragraph" w:styleId="Grafikeoznake">
    <w:name w:val="List Bullet"/>
    <w:basedOn w:val="Normal"/>
    <w:pPr>
      <w:numPr>
        <w:numId w:val="4"/>
      </w:numPr>
    </w:pPr>
  </w:style>
  <w:style w:type="paragraph" w:styleId="Grafikeoznake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Grafikeoznake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Grafikeoznake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Grafikeoznake5">
    <w:name w:val="List Bullet 5"/>
    <w:basedOn w:val="Normal"/>
    <w:autoRedefine/>
    <w:pPr>
      <w:numPr>
        <w:numId w:val="1"/>
      </w:numPr>
    </w:pPr>
  </w:style>
  <w:style w:type="paragraph" w:styleId="Nastavakpopisa">
    <w:name w:val="List Continue"/>
    <w:basedOn w:val="Normal"/>
    <w:pPr>
      <w:spacing w:after="120"/>
      <w:ind w:left="283"/>
    </w:pPr>
  </w:style>
  <w:style w:type="paragraph" w:styleId="Nastavakpopisa2">
    <w:name w:val="List Continue 2"/>
    <w:basedOn w:val="Normal"/>
    <w:pPr>
      <w:spacing w:after="120"/>
      <w:ind w:left="566"/>
    </w:pPr>
  </w:style>
  <w:style w:type="paragraph" w:styleId="Nastavakpopisa3">
    <w:name w:val="List Continue 3"/>
    <w:basedOn w:val="Normal"/>
    <w:pPr>
      <w:spacing w:after="120"/>
      <w:ind w:left="849"/>
    </w:pPr>
  </w:style>
  <w:style w:type="paragraph" w:styleId="Nastavakpopisa4">
    <w:name w:val="List Continue 4"/>
    <w:basedOn w:val="Normal"/>
    <w:pPr>
      <w:spacing w:after="120"/>
      <w:ind w:left="1132"/>
    </w:pPr>
  </w:style>
  <w:style w:type="paragraph" w:styleId="Nastavakpopisa5">
    <w:name w:val="List Continue 5"/>
    <w:basedOn w:val="Normal"/>
    <w:pPr>
      <w:spacing w:after="120"/>
      <w:ind w:left="1415"/>
    </w:pPr>
  </w:style>
  <w:style w:type="paragraph" w:styleId="Brojevi">
    <w:name w:val="List Number"/>
    <w:basedOn w:val="Normal"/>
    <w:pPr>
      <w:numPr>
        <w:numId w:val="14"/>
      </w:numPr>
    </w:pPr>
  </w:style>
  <w:style w:type="paragraph" w:styleId="Brojevi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Brojevi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Brojevi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Brojevi5">
    <w:name w:val="List Number 5"/>
    <w:basedOn w:val="Normal"/>
    <w:pPr>
      <w:numPr>
        <w:numId w:val="2"/>
      </w:numPr>
    </w:pPr>
  </w:style>
  <w:style w:type="paragraph" w:styleId="Tekstmakronaredbe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Obinouvueno">
    <w:name w:val="Normal Indent"/>
    <w:basedOn w:val="Normal"/>
    <w:link w:val="ObinouvuenoChar"/>
    <w:pPr>
      <w:ind w:left="720"/>
    </w:pPr>
    <w:rPr>
      <w:lang w:eastAsia="x-none"/>
    </w:rPr>
  </w:style>
  <w:style w:type="paragraph" w:styleId="Naslovbiljeke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slov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slov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slov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slov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Obinitekst">
    <w:name w:val="Plain Text"/>
    <w:basedOn w:val="Normal"/>
    <w:rPr>
      <w:rFonts w:ascii="Courier New" w:hAnsi="Courier New"/>
      <w:sz w:val="20"/>
    </w:rPr>
  </w:style>
  <w:style w:type="paragraph" w:styleId="Pozdrav">
    <w:name w:val="Salutation"/>
    <w:basedOn w:val="Normal"/>
    <w:next w:val="Normal"/>
  </w:style>
  <w:style w:type="paragraph" w:styleId="Potpis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naslov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icaizvora">
    <w:name w:val="table of authorities"/>
    <w:basedOn w:val="Normal"/>
    <w:next w:val="Normal"/>
    <w:semiHidden/>
    <w:pPr>
      <w:ind w:left="240" w:hanging="240"/>
    </w:pPr>
  </w:style>
  <w:style w:type="paragraph" w:styleId="Tablicaslika">
    <w:name w:val="table of figures"/>
    <w:basedOn w:val="Normal"/>
    <w:next w:val="Normal"/>
    <w:semiHidden/>
    <w:pPr>
      <w:ind w:left="480" w:hanging="480"/>
    </w:pPr>
  </w:style>
  <w:style w:type="paragraph" w:styleId="Naslov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Naslovtabliceizvor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Sadraj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adraj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adraj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adraj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adraj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adraj6">
    <w:name w:val="toc 6"/>
    <w:basedOn w:val="Normal"/>
    <w:next w:val="Normal"/>
    <w:autoRedefine/>
    <w:semiHidden/>
    <w:pPr>
      <w:ind w:left="1200"/>
    </w:pPr>
  </w:style>
  <w:style w:type="paragraph" w:styleId="Sadraj7">
    <w:name w:val="toc 7"/>
    <w:basedOn w:val="Normal"/>
    <w:next w:val="Normal"/>
    <w:autoRedefine/>
    <w:semiHidden/>
    <w:pPr>
      <w:ind w:left="1440"/>
    </w:pPr>
  </w:style>
  <w:style w:type="paragraph" w:styleId="Sadraj8">
    <w:name w:val="toc 8"/>
    <w:basedOn w:val="Normal"/>
    <w:next w:val="Normal"/>
    <w:autoRedefine/>
    <w:semiHidden/>
    <w:pPr>
      <w:ind w:left="1680"/>
    </w:pPr>
  </w:style>
  <w:style w:type="paragraph" w:styleId="Sadraj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Naslov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eza">
    <w:name w:val="Hyperlink"/>
    <w:rsid w:val="006914AD"/>
    <w:rPr>
      <w:color w:val="0000FF"/>
      <w:u w:val="single"/>
    </w:rPr>
  </w:style>
  <w:style w:type="character" w:styleId="Referencafusnote">
    <w:name w:val="footnote reference"/>
    <w:rsid w:val="00CD08CF"/>
    <w:rPr>
      <w:vertAlign w:val="superscript"/>
    </w:rPr>
  </w:style>
  <w:style w:type="table" w:styleId="Srednjareetka3-Isticanje2">
    <w:name w:val="Medium Grid 3 Accent 2"/>
    <w:basedOn w:val="Obinatablic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balonia">
    <w:name w:val="Balloon Text"/>
    <w:basedOn w:val="Normal"/>
    <w:link w:val="Tekstbalonia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odnoj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odnoj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odnojeChar">
    <w:name w:val="Podnožje Char"/>
    <w:link w:val="Podnoj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odnoje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odnoj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ZaglavljeChar">
    <w:name w:val="Zaglavlje Char"/>
    <w:link w:val="Zaglavlj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Obinouvueno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ObinouvuenoChar">
    <w:name w:val="Obično uvučeno Char"/>
    <w:link w:val="Obinouvueno"/>
    <w:rsid w:val="007A4813"/>
    <w:rPr>
      <w:sz w:val="24"/>
      <w:lang w:val="fr-FR"/>
    </w:rPr>
  </w:style>
  <w:style w:type="character" w:customStyle="1" w:styleId="Bulletpoint1Char">
    <w:name w:val="Bullet point1 Char"/>
    <w:basedOn w:val="Obinouvueno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Obinouvueno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Reetkatablice">
    <w:name w:val="Table Grid"/>
    <w:basedOn w:val="Obinatablic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Obinatablica"/>
    <w:rsid w:val="00EF7057"/>
    <w:tblPr/>
  </w:style>
  <w:style w:type="table" w:styleId="Elegantnatablica">
    <w:name w:val="Table Elegant"/>
    <w:basedOn w:val="Obinatablic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komentara">
    <w:name w:val="annotation reference"/>
    <w:unhideWhenUsed/>
    <w:rsid w:val="00F0066C"/>
    <w:rPr>
      <w:sz w:val="16"/>
      <w:szCs w:val="16"/>
    </w:rPr>
  </w:style>
  <w:style w:type="character" w:customStyle="1" w:styleId="TekstkomentaraChar">
    <w:name w:val="Tekst komentara Char"/>
    <w:link w:val="Tekstkomentar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ijeloteksta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baloniaChar">
    <w:name w:val="Tekst balončića Char"/>
    <w:link w:val="Tekstbaloni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lomakpopis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redmetkomentaraChar">
    <w:name w:val="Predmet komentara Char"/>
    <w:link w:val="Predmetkomentara"/>
    <w:uiPriority w:val="99"/>
    <w:rsid w:val="00BA290F"/>
    <w:rPr>
      <w:b/>
      <w:bCs/>
      <w:lang w:val="x-none" w:eastAsia="ar-SA"/>
    </w:rPr>
  </w:style>
  <w:style w:type="paragraph" w:styleId="Revizij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SlijeenaHiperveza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slov3Char">
    <w:name w:val="Naslov 3 Char"/>
    <w:link w:val="Naslov3"/>
    <w:rsid w:val="005D5129"/>
    <w:rPr>
      <w:i/>
      <w:sz w:val="24"/>
      <w:lang w:val="fr-FR" w:eastAsia="en-US"/>
    </w:rPr>
  </w:style>
  <w:style w:type="character" w:styleId="Referencakrajnjebiljeke">
    <w:name w:val="endnote reference"/>
    <w:rsid w:val="007967A9"/>
    <w:rPr>
      <w:vertAlign w:val="superscript"/>
    </w:rPr>
  </w:style>
  <w:style w:type="character" w:customStyle="1" w:styleId="TekstkrajnjebiljekeChar">
    <w:name w:val="Tekst krajnje bilješke Char"/>
    <w:basedOn w:val="Zadanifontodlomka"/>
    <w:link w:val="Tekstkrajnjebiljeke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106990-1DF0-4049-905B-09068F34FD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042D97-5254-439C-BD7E-F6600E2DF7B1}">
  <ds:schemaRefs>
    <ds:schemaRef ds:uri="http://purl.org/dc/terms/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391</Words>
  <Characters>2229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2615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Martina Klanjčić</cp:lastModifiedBy>
  <cp:revision>2</cp:revision>
  <cp:lastPrinted>2013-11-06T08:46:00Z</cp:lastPrinted>
  <dcterms:created xsi:type="dcterms:W3CDTF">2023-04-04T13:48:00Z</dcterms:created>
  <dcterms:modified xsi:type="dcterms:W3CDTF">2023-04-04T13:48:00Z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